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06331" w14:textId="77777777" w:rsidR="00A77B3E" w:rsidRPr="00D1260F" w:rsidRDefault="00DB5F5E">
      <w:pPr>
        <w:spacing w:before="240" w:after="0" w:line="240" w:lineRule="auto"/>
        <w:jc w:val="right"/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10FE322F" wp14:editId="02D7EB7A">
            <wp:simplePos x="0" y="0"/>
            <wp:positionH relativeFrom="column">
              <wp:posOffset>201930</wp:posOffset>
            </wp:positionH>
            <wp:positionV relativeFrom="paragraph">
              <wp:posOffset>-4445</wp:posOffset>
            </wp:positionV>
            <wp:extent cx="998220" cy="1238250"/>
            <wp:effectExtent l="0" t="0" r="0" b="0"/>
            <wp:wrapSquare wrapText="bothSides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3A53" w:rsidRPr="00D1260F">
        <w:rPr>
          <w:rFonts w:ascii="Arial" w:hAnsi="Arial" w:cs="Arial"/>
          <w:b/>
          <w:bCs/>
          <w:sz w:val="28"/>
          <w:szCs w:val="28"/>
        </w:rPr>
        <w:t>ASSOCIAZIONE ITALIANA DI STORIA DELLA MEDICINA VETERINARIA E DELLA MASCALCIA</w:t>
      </w:r>
    </w:p>
    <w:p w14:paraId="470A500D" w14:textId="77777777" w:rsidR="00A77B3E" w:rsidRPr="00D1260F" w:rsidRDefault="00FE3A53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D1260F">
        <w:t xml:space="preserve">c/o </w:t>
      </w:r>
      <w:r w:rsidRPr="00D1260F">
        <w:rPr>
          <w:rFonts w:ascii="Arial" w:hAnsi="Arial" w:cs="Arial"/>
          <w:sz w:val="20"/>
          <w:szCs w:val="20"/>
        </w:rPr>
        <w:t xml:space="preserve">Museo di Scienze Veterinarie del Dipartimento di Scienze Veterinarie </w:t>
      </w:r>
    </w:p>
    <w:p w14:paraId="71ADE94C" w14:textId="77777777" w:rsidR="00A77B3E" w:rsidRPr="00D1260F" w:rsidRDefault="00FE3A53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D1260F">
        <w:rPr>
          <w:rFonts w:ascii="Arial" w:hAnsi="Arial" w:cs="Arial"/>
          <w:sz w:val="20"/>
          <w:szCs w:val="20"/>
        </w:rPr>
        <w:t xml:space="preserve">Università degli Studi di TORINO </w:t>
      </w:r>
    </w:p>
    <w:p w14:paraId="37DBFC00" w14:textId="77777777" w:rsidR="00A77B3E" w:rsidRPr="00D1260F" w:rsidRDefault="00FE3A53">
      <w:pPr>
        <w:spacing w:after="0" w:line="240" w:lineRule="auto"/>
        <w:jc w:val="right"/>
      </w:pPr>
      <w:r w:rsidRPr="00D1260F">
        <w:rPr>
          <w:rFonts w:ascii="Arial" w:hAnsi="Arial" w:cs="Arial"/>
          <w:sz w:val="20"/>
          <w:szCs w:val="20"/>
        </w:rPr>
        <w:t>Largo Paolo Braccini n.2, Grugliasco (TO)</w:t>
      </w:r>
      <w:r w:rsidRPr="00D1260F">
        <w:t xml:space="preserve"> Italy </w:t>
      </w:r>
    </w:p>
    <w:p w14:paraId="0D5F5B5A" w14:textId="77777777" w:rsidR="00A77B3E" w:rsidRPr="00D1260F" w:rsidRDefault="00FE3A53">
      <w:pPr>
        <w:spacing w:after="0" w:line="240" w:lineRule="auto"/>
        <w:jc w:val="right"/>
      </w:pPr>
      <w:r w:rsidRPr="00D1260F">
        <w:t xml:space="preserve">C.F. 95631320017 </w:t>
      </w:r>
    </w:p>
    <w:p w14:paraId="1E404CE3" w14:textId="77777777" w:rsidR="00A77B3E" w:rsidRPr="00D1260F" w:rsidRDefault="00A77B3E">
      <w:pPr>
        <w:spacing w:before="240"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23D254FE" w14:textId="77777777" w:rsidR="00A77B3E" w:rsidRPr="00D1260F" w:rsidRDefault="00FE3A53">
      <w:pPr>
        <w:spacing w:before="240"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260F">
        <w:rPr>
          <w:rFonts w:ascii="Arial" w:hAnsi="Arial" w:cs="Arial"/>
          <w:b/>
          <w:bCs/>
          <w:sz w:val="24"/>
          <w:szCs w:val="24"/>
        </w:rPr>
        <w:t xml:space="preserve">Domanda di iscrizione </w:t>
      </w:r>
    </w:p>
    <w:p w14:paraId="57135469" w14:textId="77777777" w:rsidR="00A77B3E" w:rsidRPr="00D1260F" w:rsidRDefault="00FE3A5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(quota di adesione da versarsi entro il 15 marzo di ogni anno) </w:t>
      </w:r>
    </w:p>
    <w:p w14:paraId="1B9A2C91" w14:textId="77777777" w:rsidR="00A77B3E" w:rsidRPr="00D1260F" w:rsidRDefault="00A77B3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4AC8A26" w14:textId="77777777" w:rsidR="00A77B3E" w:rsidRDefault="00FE3A53">
      <w:pPr>
        <w:spacing w:after="0" w:line="240" w:lineRule="auto"/>
        <w:jc w:val="both"/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SCRIVERE IN STAMPATELLO</w:t>
      </w:r>
    </w:p>
    <w:p w14:paraId="6A3C949E" w14:textId="77777777" w:rsidR="00A77B3E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tbl>
      <w:tblPr>
        <w:tblW w:w="5000" w:type="pct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54"/>
      </w:tblGrid>
      <w:tr w:rsidR="00A77B3E" w:rsidRPr="00D1260F" w14:paraId="0E220F76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E4FCF" w14:textId="77777777" w:rsidR="00A77B3E" w:rsidRPr="00D1260F" w:rsidRDefault="00A77B3E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i/>
                <w:iCs/>
              </w:rPr>
            </w:pPr>
          </w:p>
          <w:p w14:paraId="72E88CF1" w14:textId="77777777" w:rsidR="00A77B3E" w:rsidRPr="00D1260F" w:rsidRDefault="00FE3A53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i/>
                <w:iCs/>
              </w:rPr>
            </w:pPr>
            <w:r w:rsidRPr="00D1260F">
              <w:rPr>
                <w:rFonts w:ascii="Arial" w:hAnsi="Arial" w:cs="Arial"/>
                <w:b/>
                <w:bCs/>
                <w:i/>
                <w:iCs/>
              </w:rPr>
              <w:t>Modalità di iscrizione</w:t>
            </w:r>
          </w:p>
          <w:p w14:paraId="5E73E419" w14:textId="77777777" w:rsidR="00A77B3E" w:rsidRPr="00D1260F" w:rsidRDefault="00A77B3E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027850" w14:textId="77777777" w:rsidR="00A77B3E" w:rsidRPr="00D1260F" w:rsidRDefault="00FE3A5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260F">
              <w:rPr>
                <w:rFonts w:ascii="Arial" w:hAnsi="Arial" w:cs="Arial"/>
                <w:sz w:val="20"/>
                <w:szCs w:val="20"/>
              </w:rPr>
              <w:t>Il presente modulo debitamente compilato, unitamente a copia del bonifico bancario, deve essere inviato:</w:t>
            </w:r>
          </w:p>
          <w:p w14:paraId="3CCE57C0" w14:textId="77777777" w:rsidR="00A77B3E" w:rsidRPr="00D1260F" w:rsidRDefault="00FE3A5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260F">
              <w:rPr>
                <w:rFonts w:ascii="Arial" w:hAnsi="Arial" w:cs="Arial"/>
                <w:sz w:val="20"/>
                <w:szCs w:val="20"/>
              </w:rPr>
              <w:t xml:space="preserve">-  </w:t>
            </w:r>
            <w:r w:rsidRPr="00D1260F">
              <w:rPr>
                <w:rFonts w:ascii="Arial" w:hAnsi="Arial" w:cs="Arial"/>
                <w:b/>
                <w:bCs/>
                <w:sz w:val="20"/>
                <w:szCs w:val="20"/>
              </w:rPr>
              <w:t>preferenzialmente</w:t>
            </w:r>
            <w:r w:rsidRPr="00D1260F">
              <w:rPr>
                <w:rFonts w:ascii="Arial" w:hAnsi="Arial" w:cs="Arial"/>
                <w:sz w:val="20"/>
                <w:szCs w:val="20"/>
              </w:rPr>
              <w:t xml:space="preserve"> via e-mail al seguente indirizzo di posta elettronica: </w:t>
            </w:r>
            <w:hyperlink r:id="rId6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segreteria</w:t>
              </w:r>
            </w:hyperlink>
            <w:hyperlink r:id="rId7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.</w:t>
              </w:r>
            </w:hyperlink>
            <w:hyperlink r:id="rId8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aismevem</w:t>
              </w:r>
            </w:hyperlink>
            <w:hyperlink r:id="rId9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@</w:t>
              </w:r>
            </w:hyperlink>
            <w:hyperlink r:id="rId10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unito</w:t>
              </w:r>
            </w:hyperlink>
            <w:hyperlink r:id="rId11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.</w:t>
              </w:r>
            </w:hyperlink>
            <w:hyperlink r:id="rId12" w:history="1">
              <w:r w:rsidRPr="00D1260F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it</w:t>
              </w:r>
            </w:hyperlink>
            <w:r w:rsidRPr="00D1260F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53092D8D" w14:textId="77777777" w:rsidR="00A77B3E" w:rsidRPr="00D1260F" w:rsidRDefault="00FE3A53">
            <w:pPr>
              <w:spacing w:after="0" w:line="240" w:lineRule="auto"/>
              <w:ind w:left="142" w:hanging="1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260F">
              <w:rPr>
                <w:rFonts w:ascii="Arial" w:hAnsi="Arial" w:cs="Arial"/>
                <w:sz w:val="20"/>
                <w:szCs w:val="20"/>
              </w:rPr>
              <w:t xml:space="preserve">- oppure mezzo posta ordinaria all’attenzione del prof. </w:t>
            </w:r>
            <w:r w:rsidRPr="00D1260F">
              <w:rPr>
                <w:rFonts w:ascii="Arial" w:hAnsi="Arial" w:cs="Arial"/>
                <w:b/>
                <w:bCs/>
                <w:sz w:val="20"/>
                <w:szCs w:val="20"/>
              </w:rPr>
              <w:t>Ivo Zoccarato</w:t>
            </w:r>
            <w:r w:rsidRPr="00D1260F">
              <w:rPr>
                <w:rFonts w:ascii="Arial" w:hAnsi="Arial" w:cs="Arial"/>
                <w:sz w:val="20"/>
                <w:szCs w:val="20"/>
              </w:rPr>
              <w:t>, Associazione Italiana di Storia della Medicina Veterinaria e della Mascalcia, presso il Museo di Scienze Veterinarie del Dipartimento di Scienze Veterinarie dell’Università degli Studi di TORINO, Largo Paolo Braccini n.2, Grugliasco (TO).</w:t>
            </w:r>
          </w:p>
          <w:p w14:paraId="22255B08" w14:textId="77777777" w:rsidR="00A77B3E" w:rsidRPr="00D1260F" w:rsidRDefault="00A77B3E">
            <w:pPr>
              <w:spacing w:after="0" w:line="240" w:lineRule="auto"/>
              <w:ind w:left="142" w:hanging="142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4BB7D545" w14:textId="77777777" w:rsidR="00A77B3E" w:rsidRPr="00D1260F" w:rsidRDefault="00A77B3E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</w:p>
    <w:p w14:paraId="667D82C5" w14:textId="77777777" w:rsidR="00A77B3E" w:rsidRPr="00D1260F" w:rsidRDefault="00A77B3E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</w:p>
    <w:p w14:paraId="780E9D13" w14:textId="77777777" w:rsidR="00A77B3E" w:rsidRPr="00D1260F" w:rsidRDefault="00A77B3E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</w:p>
    <w:p w14:paraId="63ACD61D" w14:textId="77777777" w:rsidR="00A77B3E" w:rsidRPr="00D1260F" w:rsidRDefault="00FE3A53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COGNOME ______________________________________________________________</w:t>
      </w:r>
    </w:p>
    <w:p w14:paraId="789F0C3F" w14:textId="77777777" w:rsidR="00A77B3E" w:rsidRPr="00D1260F" w:rsidRDefault="00A77B3E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</w:p>
    <w:p w14:paraId="08A5B471" w14:textId="77777777" w:rsidR="00A77B3E" w:rsidRPr="00D1260F" w:rsidRDefault="00FE3A53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NOME         ______________________________________________________________</w:t>
      </w:r>
    </w:p>
    <w:p w14:paraId="580807B9" w14:textId="77777777" w:rsidR="00A77B3E" w:rsidRPr="00D1260F" w:rsidRDefault="00A77B3E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</w:p>
    <w:p w14:paraId="471D38A5" w14:textId="77777777" w:rsidR="00A77B3E" w:rsidRPr="00D1260F" w:rsidRDefault="00FE3A53">
      <w:pPr>
        <w:spacing w:after="0" w:line="240" w:lineRule="auto"/>
        <w:ind w:left="142" w:hanging="142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NATO/A      IL _________________________________ A_________________________</w:t>
      </w:r>
    </w:p>
    <w:p w14:paraId="4712F61F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D78D77B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CODICE FISCALE ________________________________________________________</w:t>
      </w:r>
    </w:p>
    <w:p w14:paraId="5FEF69D1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EBB527C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3585DE6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0172E54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t xml:space="preserve">RECAPITO PRIVATO </w:t>
      </w:r>
    </w:p>
    <w:p w14:paraId="3459040A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5FCBDF6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INDIRIZZO ______________________________________________________________</w:t>
      </w:r>
    </w:p>
    <w:p w14:paraId="5C106766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1260F">
        <w:rPr>
          <w:rFonts w:ascii="Arial" w:hAnsi="Arial" w:cs="Arial"/>
          <w:sz w:val="24"/>
          <w:szCs w:val="24"/>
        </w:rPr>
        <w:tab/>
      </w:r>
      <w:r w:rsidRPr="00D1260F">
        <w:rPr>
          <w:rFonts w:ascii="Arial" w:hAnsi="Arial" w:cs="Arial"/>
          <w:sz w:val="24"/>
          <w:szCs w:val="24"/>
        </w:rPr>
        <w:tab/>
      </w:r>
      <w:r w:rsidRPr="00D1260F">
        <w:rPr>
          <w:rFonts w:ascii="Arial" w:hAnsi="Arial" w:cs="Arial"/>
          <w:sz w:val="24"/>
          <w:szCs w:val="24"/>
        </w:rPr>
        <w:tab/>
      </w:r>
      <w:r w:rsidRPr="00D1260F">
        <w:rPr>
          <w:rFonts w:ascii="Arial" w:hAnsi="Arial" w:cs="Arial"/>
          <w:sz w:val="24"/>
          <w:szCs w:val="24"/>
        </w:rPr>
        <w:tab/>
      </w:r>
      <w:r w:rsidRPr="00D1260F">
        <w:rPr>
          <w:rFonts w:ascii="Arial" w:hAnsi="Arial" w:cs="Arial"/>
          <w:sz w:val="20"/>
          <w:szCs w:val="20"/>
        </w:rPr>
        <w:t>(via/viale/piazza, numero civico, CAP, città)</w:t>
      </w:r>
    </w:p>
    <w:p w14:paraId="7C5B9682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0A9ECFD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NAZIONE _______________________________________________________________</w:t>
      </w:r>
    </w:p>
    <w:p w14:paraId="71F5982C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5DBD042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TELEFONO FISSO ________________________________________________________</w:t>
      </w:r>
    </w:p>
    <w:p w14:paraId="0CD172FC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A34DC87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CELLULARE _____________________________________________________________</w:t>
      </w:r>
    </w:p>
    <w:p w14:paraId="38FCFC9D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C73D725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FAX ____________________________________________________________________</w:t>
      </w:r>
    </w:p>
    <w:p w14:paraId="6311848D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216F475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E-MAIL _________________________________________________________________</w:t>
      </w:r>
    </w:p>
    <w:p w14:paraId="35AD012D" w14:textId="77777777" w:rsidR="00BD7203" w:rsidRDefault="00BD720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912D890" w14:textId="77777777" w:rsidR="00BD7203" w:rsidRDefault="00BD720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30AF582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lastRenderedPageBreak/>
        <w:t>RECAPITO PROFESSIONALE (eventuale)</w:t>
      </w:r>
    </w:p>
    <w:p w14:paraId="06797D55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DC9D827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DENOMINAZIONE STRUTTURA _____________________________________________</w:t>
      </w:r>
    </w:p>
    <w:p w14:paraId="43764BCD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C46C639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INDIRIZZO ______________________________________________________________</w:t>
      </w:r>
    </w:p>
    <w:p w14:paraId="322F4EE0" w14:textId="77777777" w:rsidR="00A77B3E" w:rsidRPr="00D1260F" w:rsidRDefault="00FE3A53">
      <w:pPr>
        <w:spacing w:after="0" w:line="240" w:lineRule="auto"/>
        <w:ind w:left="2124" w:firstLine="708"/>
        <w:jc w:val="both"/>
        <w:rPr>
          <w:rFonts w:ascii="Arial" w:hAnsi="Arial" w:cs="Arial"/>
          <w:sz w:val="20"/>
          <w:szCs w:val="20"/>
        </w:rPr>
      </w:pPr>
      <w:r w:rsidRPr="00D1260F">
        <w:rPr>
          <w:rFonts w:ascii="Arial" w:hAnsi="Arial" w:cs="Arial"/>
          <w:sz w:val="20"/>
          <w:szCs w:val="20"/>
        </w:rPr>
        <w:t>(via/viale/piazza, numero civico, CAP, città)</w:t>
      </w:r>
    </w:p>
    <w:p w14:paraId="5BF1BCDE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E77427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TELEFONO ______________________________________________________________</w:t>
      </w:r>
    </w:p>
    <w:p w14:paraId="415FDE66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5E3CDEB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CELLULARE _____________________________________________________________</w:t>
      </w:r>
    </w:p>
    <w:p w14:paraId="5F5F6232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9471059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FAX ____________________________________________________________________</w:t>
      </w:r>
    </w:p>
    <w:p w14:paraId="664B0DA8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857D260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E-MAIL _________________________________________________________________</w:t>
      </w:r>
    </w:p>
    <w:p w14:paraId="0C2E9FBE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3B300F4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538950A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t>RECAPITO DA UTILIZZARE PER LA CORRISPONDENZA</w:t>
      </w:r>
    </w:p>
    <w:p w14:paraId="56BA78F9" w14:textId="77777777" w:rsidR="00A77B3E" w:rsidRPr="00D1260F" w:rsidRDefault="00DB5F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07155DA" wp14:editId="06F75E53">
            <wp:simplePos x="0" y="0"/>
            <wp:positionH relativeFrom="margin">
              <wp:posOffset>1790700</wp:posOffset>
            </wp:positionH>
            <wp:positionV relativeFrom="paragraph">
              <wp:posOffset>101600</wp:posOffset>
            </wp:positionV>
            <wp:extent cx="339725" cy="263525"/>
            <wp:effectExtent l="0" t="0" r="0" b="0"/>
            <wp:wrapNone/>
            <wp:docPr id="3" name="Immagine 3" descr="Image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_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25" cy="26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BFC837" w14:textId="35D3101F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PRIVATO</w:t>
      </w:r>
      <w:r w:rsidRPr="00D1260F">
        <w:rPr>
          <w:rFonts w:ascii="Arial" w:hAnsi="Arial" w:cs="Arial"/>
          <w:sz w:val="24"/>
          <w:szCs w:val="24"/>
        </w:rPr>
        <w:tab/>
      </w:r>
      <w:r w:rsidRPr="00D1260F">
        <w:rPr>
          <w:rFonts w:ascii="Arial" w:hAnsi="Arial" w:cs="Arial"/>
          <w:sz w:val="24"/>
          <w:szCs w:val="24"/>
        </w:rPr>
        <w:tab/>
      </w:r>
    </w:p>
    <w:p w14:paraId="3A70C511" w14:textId="77777777" w:rsidR="00A77B3E" w:rsidRPr="00D1260F" w:rsidRDefault="00DB5F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AEA3D43" wp14:editId="673D2C7F">
            <wp:simplePos x="0" y="0"/>
            <wp:positionH relativeFrom="margin">
              <wp:posOffset>1790700</wp:posOffset>
            </wp:positionH>
            <wp:positionV relativeFrom="paragraph">
              <wp:posOffset>127000</wp:posOffset>
            </wp:positionV>
            <wp:extent cx="339725" cy="263525"/>
            <wp:effectExtent l="0" t="0" r="0" b="0"/>
            <wp:wrapNone/>
            <wp:docPr id="4" name="Immagine 4" descr="Image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Image_8"/>
                    <pic:cNvPicPr>
                      <a:picLocks noChangeAspect="1" noChangeArrowheads="1"/>
                    </pic:cNvPicPr>
                  </pic:nvPicPr>
                  <pic:blipFill>
                    <a:blip r:embed="rId13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25" cy="26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44E3E9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PROFESSIONALE</w:t>
      </w:r>
    </w:p>
    <w:p w14:paraId="54E8271A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930F8E5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6C94AFA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34E0DDF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t xml:space="preserve">EVENTUALE/I SETTORE/I DI RICERCA STORICA DI SPECIFICO INTERESSE </w:t>
      </w:r>
    </w:p>
    <w:p w14:paraId="2476EE91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AB0041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8356D58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t>DICHIARO DI ESSERE</w:t>
      </w:r>
    </w:p>
    <w:p w14:paraId="54B0977F" w14:textId="77777777" w:rsidR="00A77B3E" w:rsidRPr="00D1260F" w:rsidRDefault="00DB5F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0E0F953" wp14:editId="41C9C24A">
            <wp:simplePos x="0" y="0"/>
            <wp:positionH relativeFrom="margin">
              <wp:posOffset>-12700</wp:posOffset>
            </wp:positionH>
            <wp:positionV relativeFrom="paragraph">
              <wp:posOffset>152400</wp:posOffset>
            </wp:positionV>
            <wp:extent cx="263525" cy="196850"/>
            <wp:effectExtent l="0" t="0" r="0" b="0"/>
            <wp:wrapNone/>
            <wp:docPr id="5" name="Immagine 5" descr="Image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 descr="Image_5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B0BB68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Laureato in Medicina Veterinaria dal _____________________________________</w:t>
      </w:r>
    </w:p>
    <w:p w14:paraId="38123735" w14:textId="77777777" w:rsidR="00A77B3E" w:rsidRPr="00D1260F" w:rsidRDefault="00A77B3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DDCCF76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Laureato in ___________________________________dal___________________</w:t>
      </w:r>
      <w:r w:rsidR="00DB5F5E">
        <w:rPr>
          <w:noProof/>
        </w:rPr>
        <w:drawing>
          <wp:anchor distT="0" distB="0" distL="114300" distR="114300" simplePos="0" relativeHeight="251662336" behindDoc="0" locked="0" layoutInCell="1" allowOverlap="1" wp14:anchorId="742F6241" wp14:editId="58D93B7E">
            <wp:simplePos x="0" y="0"/>
            <wp:positionH relativeFrom="margin">
              <wp:posOffset>-12700</wp:posOffset>
            </wp:positionH>
            <wp:positionV relativeFrom="paragraph">
              <wp:posOffset>0</wp:posOffset>
            </wp:positionV>
            <wp:extent cx="263525" cy="196850"/>
            <wp:effectExtent l="0" t="0" r="0" b="0"/>
            <wp:wrapNone/>
            <wp:docPr id="6" name="Immagine 6" descr="Image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 descr="Image_6"/>
                    <pic:cNvPicPr>
                      <a:picLocks noChangeAspect="1" noChangeArrowheads="1"/>
                    </pic:cNvPicPr>
                  </pic:nvPicPr>
                  <pic:blipFill>
                    <a:blip r:embed="rId16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FA83A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2B5820C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Studente in Medicina Veterinaria (allegare il certificato di iscrizione dell’anno in corso) </w:t>
      </w:r>
      <w:r w:rsidR="00DB5F5E">
        <w:rPr>
          <w:noProof/>
        </w:rPr>
        <w:drawing>
          <wp:anchor distT="0" distB="0" distL="114300" distR="114300" simplePos="0" relativeHeight="251663360" behindDoc="0" locked="0" layoutInCell="1" allowOverlap="1" wp14:anchorId="20CC2F8F" wp14:editId="5449522C">
            <wp:simplePos x="0" y="0"/>
            <wp:positionH relativeFrom="margin">
              <wp:posOffset>-12700</wp:posOffset>
            </wp:positionH>
            <wp:positionV relativeFrom="paragraph">
              <wp:posOffset>0</wp:posOffset>
            </wp:positionV>
            <wp:extent cx="263525" cy="196850"/>
            <wp:effectExtent l="0" t="0" r="0" b="0"/>
            <wp:wrapNone/>
            <wp:docPr id="7" name="Immagine 7" descr="Image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Image_1"/>
                    <pic:cNvPicPr>
                      <a:picLocks noChangeAspect="1" noChangeArrowheads="1"/>
                    </pic:cNvPicPr>
                  </pic:nvPicPr>
                  <pic:blipFill>
                    <a:blip r:embed="rId16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4B036A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0CED97E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Studente in  ________________________________________________________</w:t>
      </w:r>
      <w:r w:rsidR="00DB5F5E">
        <w:rPr>
          <w:noProof/>
        </w:rPr>
        <w:drawing>
          <wp:anchor distT="0" distB="0" distL="114300" distR="114300" simplePos="0" relativeHeight="251664384" behindDoc="0" locked="0" layoutInCell="1" allowOverlap="1" wp14:anchorId="1BE237EE" wp14:editId="5088660C">
            <wp:simplePos x="0" y="0"/>
            <wp:positionH relativeFrom="margin">
              <wp:posOffset>-12700</wp:posOffset>
            </wp:positionH>
            <wp:positionV relativeFrom="paragraph">
              <wp:posOffset>25400</wp:posOffset>
            </wp:positionV>
            <wp:extent cx="263525" cy="196850"/>
            <wp:effectExtent l="0" t="0" r="0" b="0"/>
            <wp:wrapNone/>
            <wp:docPr id="8" name="Immagine 8" descr="Image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" descr="Image_4"/>
                    <pic:cNvPicPr>
                      <a:picLocks noChangeAspect="1" noChangeArrowheads="1"/>
                    </pic:cNvPicPr>
                  </pic:nvPicPr>
                  <pic:blipFill>
                    <a:blip r:embed="rId16"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7A8467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(allegare il certificato di iscrizione dell’anno in corso) </w:t>
      </w:r>
    </w:p>
    <w:p w14:paraId="19361DCA" w14:textId="77777777" w:rsidR="00A77B3E" w:rsidRPr="00D1260F" w:rsidRDefault="00DB5F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BBFCA3B" wp14:editId="27BDF42E">
            <wp:simplePos x="0" y="0"/>
            <wp:positionH relativeFrom="margin">
              <wp:posOffset>-12700</wp:posOffset>
            </wp:positionH>
            <wp:positionV relativeFrom="paragraph">
              <wp:posOffset>139700</wp:posOffset>
            </wp:positionV>
            <wp:extent cx="263525" cy="196850"/>
            <wp:effectExtent l="0" t="0" r="0" b="0"/>
            <wp:wrapNone/>
            <wp:docPr id="9" name="Immagine 9" descr="Image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9" descr="Image_7"/>
                    <pic:cNvPicPr>
                      <a:picLocks noChangeAspect="1" noChangeArrowheads="1"/>
                    </pic:cNvPicPr>
                  </pic:nvPicPr>
                  <pic:blipFill>
                    <a:blip r:embed="rId16"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2194F7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Maniscalco dal ______________________________________________________</w:t>
      </w:r>
    </w:p>
    <w:p w14:paraId="3F5CA59E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04A68BA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Allievo del Corso di Mascalcia ________________________________________</w:t>
      </w:r>
      <w:r w:rsidR="00DB5F5E">
        <w:rPr>
          <w:noProof/>
        </w:rPr>
        <w:drawing>
          <wp:anchor distT="0" distB="0" distL="114300" distR="114300" simplePos="0" relativeHeight="251666432" behindDoc="0" locked="0" layoutInCell="1" allowOverlap="1" wp14:anchorId="3D4D4BC6" wp14:editId="5960B435">
            <wp:simplePos x="0" y="0"/>
            <wp:positionH relativeFrom="margin">
              <wp:posOffset>-12700</wp:posOffset>
            </wp:positionH>
            <wp:positionV relativeFrom="paragraph">
              <wp:posOffset>0</wp:posOffset>
            </wp:positionV>
            <wp:extent cx="263525" cy="196850"/>
            <wp:effectExtent l="0" t="0" r="0" b="0"/>
            <wp:wrapNone/>
            <wp:docPr id="10" name="Immagine 10" descr="Image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" descr="Image_3"/>
                    <pic:cNvPicPr>
                      <a:picLocks noChangeAspect="1" noChangeArrowheads="1"/>
                    </pic:cNvPicPr>
                  </pic:nvPicPr>
                  <pic:blipFill>
                    <a:blip r:embed="rId16"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A0889B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6A55E67" w14:textId="77777777" w:rsidR="00A77B3E" w:rsidRPr="00D1260F" w:rsidRDefault="00FE3A53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(allegare la dichiarazione della Scuola di Mascalcia)</w:t>
      </w:r>
    </w:p>
    <w:p w14:paraId="312362D2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592DE1E" w14:textId="3B58DED1" w:rsidR="00A77B3E" w:rsidRPr="005A2F71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A2F71">
        <w:rPr>
          <w:rFonts w:ascii="Arial" w:hAnsi="Arial" w:cs="Arial"/>
          <w:b/>
          <w:bCs/>
          <w:sz w:val="24"/>
          <w:szCs w:val="24"/>
          <w:u w:val="single"/>
        </w:rPr>
        <w:lastRenderedPageBreak/>
        <w:t xml:space="preserve">QUOTA ASSOCIATIVA PER </w:t>
      </w:r>
      <w:r w:rsidR="00FC06E1">
        <w:rPr>
          <w:rFonts w:ascii="Arial" w:hAnsi="Arial" w:cs="Arial"/>
          <w:b/>
          <w:bCs/>
          <w:sz w:val="24"/>
          <w:szCs w:val="24"/>
          <w:u w:val="single"/>
        </w:rPr>
        <w:t>IL 202</w:t>
      </w:r>
      <w:r w:rsidR="00C94EB9">
        <w:rPr>
          <w:rFonts w:ascii="Arial" w:hAnsi="Arial" w:cs="Arial"/>
          <w:b/>
          <w:bCs/>
          <w:sz w:val="24"/>
          <w:szCs w:val="24"/>
          <w:u w:val="single"/>
        </w:rPr>
        <w:t>6</w:t>
      </w:r>
    </w:p>
    <w:p w14:paraId="5E5FF7D8" w14:textId="77777777" w:rsidR="00A77B3E" w:rsidRPr="005A2F71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2B3F63B" w14:textId="77777777" w:rsidR="00A77B3E" w:rsidRPr="00D1260F" w:rsidRDefault="00FE3A53">
      <w:pPr>
        <w:numPr>
          <w:ilvl w:val="0"/>
          <w:numId w:val="1"/>
        </w:numPr>
        <w:tabs>
          <w:tab w:val="left" w:pos="0"/>
          <w:tab w:val="left" w:pos="284"/>
        </w:tabs>
        <w:spacing w:after="0"/>
        <w:ind w:left="284" w:hanging="284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€ 50,00 (cinquanta,00): quota ordinaria per Medici Veterinari e Maniscalchi;</w:t>
      </w:r>
    </w:p>
    <w:p w14:paraId="6CFA0A53" w14:textId="77777777" w:rsidR="00A77B3E" w:rsidRPr="00D1260F" w:rsidRDefault="00FE3A53">
      <w:pPr>
        <w:numPr>
          <w:ilvl w:val="0"/>
          <w:numId w:val="2"/>
        </w:numPr>
        <w:tabs>
          <w:tab w:val="left" w:pos="0"/>
          <w:tab w:val="left" w:pos="284"/>
        </w:tabs>
        <w:spacing w:after="0"/>
        <w:ind w:left="284" w:hanging="284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€ 50,00 (cinquanta,00): altri professionisti cultori della Storia della Medicina Veterinaria e della Mascalcia;</w:t>
      </w:r>
    </w:p>
    <w:p w14:paraId="4F6B0AA3" w14:textId="1968748C" w:rsidR="00A77B3E" w:rsidRPr="00D1260F" w:rsidRDefault="00FE3A53">
      <w:pPr>
        <w:numPr>
          <w:ilvl w:val="0"/>
          <w:numId w:val="3"/>
        </w:numPr>
        <w:tabs>
          <w:tab w:val="left" w:pos="0"/>
          <w:tab w:val="left" w:pos="284"/>
        </w:tabs>
        <w:spacing w:after="0"/>
        <w:ind w:left="284" w:hanging="284"/>
        <w:jc w:val="both"/>
        <w:rPr>
          <w:rFonts w:ascii="Arial" w:hAnsi="Arial" w:cs="Arial"/>
        </w:rPr>
      </w:pPr>
      <w:r w:rsidRPr="00D1260F">
        <w:rPr>
          <w:rFonts w:ascii="Arial" w:hAnsi="Arial" w:cs="Arial"/>
          <w:sz w:val="24"/>
          <w:szCs w:val="24"/>
        </w:rPr>
        <w:t xml:space="preserve">€ 25,00 (venticinque,00): quota </w:t>
      </w:r>
      <w:r w:rsidR="008805D3">
        <w:rPr>
          <w:rFonts w:ascii="Arial" w:hAnsi="Arial" w:cs="Arial"/>
          <w:sz w:val="24"/>
          <w:szCs w:val="24"/>
        </w:rPr>
        <w:t>ridotta</w:t>
      </w:r>
      <w:r w:rsidRPr="00D1260F">
        <w:rPr>
          <w:rFonts w:ascii="Arial" w:hAnsi="Arial" w:cs="Arial"/>
          <w:sz w:val="24"/>
          <w:szCs w:val="24"/>
        </w:rPr>
        <w:t xml:space="preserve"> per studenti in Medicina Veterinaria ovvero in corsi di laurea affini, aspiranti maniscalchi frequentatori di Corsi di Mascalcia legalmente riconosciuti, eventuali altri studenti cultori della Storia della Medicina Veterinaria e della Mascalcia.</w:t>
      </w:r>
    </w:p>
    <w:p w14:paraId="5883EC0D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8038A95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AE86A7F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14A40FC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t>MODALITA’ DI PAGAMENTO</w:t>
      </w:r>
    </w:p>
    <w:p w14:paraId="78ABDBE2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1F7338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>Bonifico bancario sul c/c intestato a:</w:t>
      </w:r>
    </w:p>
    <w:p w14:paraId="759430F0" w14:textId="77777777" w:rsidR="00BD7203" w:rsidRDefault="00BD720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126624B" w14:textId="77777777" w:rsidR="00A77B3E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D1260F">
        <w:rPr>
          <w:rFonts w:ascii="Arial" w:hAnsi="Arial" w:cs="Arial"/>
          <w:b/>
          <w:bCs/>
          <w:sz w:val="24"/>
          <w:szCs w:val="24"/>
        </w:rPr>
        <w:t>Associazione Italiana di Storia della Medicina Veterinaria e della Mascalcia</w:t>
      </w:r>
    </w:p>
    <w:p w14:paraId="4895C1DE" w14:textId="77777777" w:rsidR="00BD7203" w:rsidRDefault="00BD7203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00271311" w14:textId="6332C964" w:rsidR="008805D3" w:rsidRPr="00D1260F" w:rsidRDefault="00BD720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c/o </w:t>
      </w:r>
      <w:r w:rsidR="009F3A97" w:rsidRPr="009F3A97">
        <w:rPr>
          <w:rFonts w:ascii="Arial" w:hAnsi="Arial" w:cs="Arial"/>
          <w:bCs/>
          <w:sz w:val="24"/>
          <w:szCs w:val="24"/>
        </w:rPr>
        <w:t>INTESA SANPAOLO</w:t>
      </w:r>
      <w:r w:rsidR="009F3A97">
        <w:rPr>
          <w:rFonts w:ascii="Arial" w:hAnsi="Arial" w:cs="Arial"/>
          <w:b/>
          <w:bCs/>
          <w:sz w:val="24"/>
          <w:szCs w:val="24"/>
        </w:rPr>
        <w:t xml:space="preserve"> IBAN </w:t>
      </w:r>
      <w:r w:rsidR="008805D3" w:rsidRPr="005A2F71">
        <w:rPr>
          <w:rFonts w:ascii="Arial" w:hAnsi="Arial" w:cs="Arial"/>
          <w:b/>
          <w:bCs/>
          <w:sz w:val="24"/>
          <w:szCs w:val="24"/>
        </w:rPr>
        <w:t>IT49 Q030 6909 6061 0000 0185 202</w:t>
      </w:r>
    </w:p>
    <w:p w14:paraId="62207CA7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h.gjdgxs"/>
      <w:bookmarkEnd w:id="0"/>
    </w:p>
    <w:p w14:paraId="135B0E74" w14:textId="2E69BA9D" w:rsidR="00A77B3E" w:rsidRPr="00D1260F" w:rsidRDefault="00FE3A53">
      <w:pPr>
        <w:numPr>
          <w:ilvl w:val="0"/>
          <w:numId w:val="4"/>
        </w:numPr>
        <w:tabs>
          <w:tab w:val="left" w:pos="284"/>
          <w:tab w:val="left" w:pos="360"/>
        </w:tabs>
        <w:spacing w:after="0" w:line="240" w:lineRule="auto"/>
        <w:ind w:left="284" w:hanging="284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Causale del versamento: </w:t>
      </w:r>
      <w:r w:rsidRPr="00D1260F">
        <w:rPr>
          <w:rFonts w:ascii="Arial" w:hAnsi="Arial" w:cs="Arial"/>
          <w:b/>
          <w:bCs/>
          <w:sz w:val="24"/>
          <w:szCs w:val="24"/>
        </w:rPr>
        <w:t>quota associativa anno 20</w:t>
      </w:r>
      <w:r w:rsidR="002B4481">
        <w:rPr>
          <w:rFonts w:ascii="Arial" w:hAnsi="Arial" w:cs="Arial"/>
          <w:b/>
          <w:bCs/>
          <w:sz w:val="24"/>
          <w:szCs w:val="24"/>
        </w:rPr>
        <w:t>2</w:t>
      </w:r>
      <w:r w:rsidR="00030998">
        <w:rPr>
          <w:rFonts w:ascii="Arial" w:hAnsi="Arial" w:cs="Arial"/>
          <w:b/>
          <w:bCs/>
          <w:sz w:val="24"/>
          <w:szCs w:val="24"/>
        </w:rPr>
        <w:t>6</w:t>
      </w:r>
      <w:r w:rsidRPr="00D1260F">
        <w:rPr>
          <w:rFonts w:ascii="Arial" w:hAnsi="Arial" w:cs="Arial"/>
          <w:b/>
          <w:bCs/>
          <w:sz w:val="24"/>
          <w:szCs w:val="24"/>
        </w:rPr>
        <w:t xml:space="preserve"> Cognome</w:t>
      </w:r>
      <w:r w:rsidRPr="00D1260F">
        <w:rPr>
          <w:rFonts w:ascii="Arial" w:hAnsi="Arial" w:cs="Arial"/>
          <w:sz w:val="24"/>
          <w:szCs w:val="24"/>
        </w:rPr>
        <w:t xml:space="preserve"> </w:t>
      </w:r>
      <w:r w:rsidRPr="00D1260F">
        <w:rPr>
          <w:rFonts w:ascii="Arial" w:hAnsi="Arial" w:cs="Arial"/>
          <w:b/>
          <w:bCs/>
          <w:sz w:val="24"/>
          <w:szCs w:val="24"/>
        </w:rPr>
        <w:t xml:space="preserve">Nome </w:t>
      </w:r>
      <w:r w:rsidRPr="00D1260F">
        <w:rPr>
          <w:rFonts w:ascii="Arial" w:hAnsi="Arial" w:cs="Arial"/>
          <w:sz w:val="24"/>
          <w:szCs w:val="24"/>
        </w:rPr>
        <w:t xml:space="preserve"> </w:t>
      </w:r>
    </w:p>
    <w:p w14:paraId="27462E51" w14:textId="77777777" w:rsidR="00A77B3E" w:rsidRPr="00D1260F" w:rsidRDefault="00FE3A53">
      <w:pPr>
        <w:spacing w:after="0" w:line="24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  </w:t>
      </w:r>
    </w:p>
    <w:p w14:paraId="4A6B996A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260F">
        <w:rPr>
          <w:rFonts w:ascii="Arial" w:hAnsi="Arial" w:cs="Arial"/>
          <w:b/>
          <w:bCs/>
          <w:sz w:val="24"/>
          <w:szCs w:val="24"/>
          <w:u w:val="single"/>
        </w:rPr>
        <w:t>PRIVACY</w:t>
      </w:r>
    </w:p>
    <w:p w14:paraId="1CE955FF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E94CCFC" w14:textId="77777777" w:rsidR="00A77B3E" w:rsidRPr="00D1260F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1260F">
        <w:rPr>
          <w:rFonts w:ascii="Arial" w:hAnsi="Arial" w:cs="Arial"/>
          <w:sz w:val="24"/>
          <w:szCs w:val="24"/>
        </w:rPr>
        <w:t xml:space="preserve">Ai sensi del Regolamento Europeo (UE) 679/2016 – GDPR e del Decreto legislativo 10 agosto 2018, n. </w:t>
      </w:r>
      <w:r w:rsidR="00BD7203" w:rsidRPr="00D1260F">
        <w:rPr>
          <w:rFonts w:ascii="Arial" w:hAnsi="Arial" w:cs="Arial"/>
          <w:sz w:val="24"/>
          <w:szCs w:val="24"/>
        </w:rPr>
        <w:t>101 che</w:t>
      </w:r>
      <w:r w:rsidRPr="00D1260F">
        <w:rPr>
          <w:rFonts w:ascii="Arial" w:hAnsi="Arial" w:cs="Arial"/>
          <w:sz w:val="24"/>
          <w:szCs w:val="24"/>
        </w:rPr>
        <w:t xml:space="preserve"> adegua il Codice in materia di protezione dei dati personali (Decreto legislativo 30 giugno 2003, n. 196) alle disposizioni del Regolamento (UE) 2016/679, il sottoscritto acconsente al trattamento dei dati sopra riportati, per i soli fini interni da parte dall’Associazione Italiana di Storia della Medicina Veterinaria e della Mascalcia. Responsabile del trattamento dei dati: Tesoriere dell’Associazione (prof. Ivo Zoccarato).</w:t>
      </w:r>
    </w:p>
    <w:p w14:paraId="6D88C5F9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31FC6E9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51EB062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5619456" w14:textId="77777777" w:rsidR="00A77B3E" w:rsidRPr="00D1260F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B84A74B" w14:textId="77777777" w:rsidR="00A77B3E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Luogo e data _______________________________</w:t>
      </w:r>
    </w:p>
    <w:p w14:paraId="5B12D258" w14:textId="77777777" w:rsidR="00A77B3E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7C1C5B99" w14:textId="77777777" w:rsidR="00A77B3E" w:rsidRDefault="00FE3A53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Firma _____________________________________</w:t>
      </w:r>
    </w:p>
    <w:p w14:paraId="66F2F06B" w14:textId="77777777" w:rsidR="00A77B3E" w:rsidRDefault="00A77B3E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sectPr w:rsidR="00A77B3E">
      <w:pgSz w:w="11906" w:h="16838"/>
      <w:pgMar w:top="1417" w:right="1134" w:bottom="1134" w:left="1134" w:header="708" w:footer="708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Segoe UI Symbol"/>
    <w:panose1 w:val="00000000000000000000"/>
    <w:charset w:val="02"/>
    <w:family w:val="auto"/>
    <w:notTrueType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-"/>
      <w:lvlJc w:val="left"/>
      <w:pPr>
        <w:tabs>
          <w:tab w:val="num" w:pos="0"/>
        </w:tabs>
        <w:ind w:firstLine="360"/>
      </w:pPr>
      <w:rPr>
        <w:rFonts w:ascii="Arial" w:eastAsia="Times New Roman" w:hAnsi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firstLine="108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firstLine="324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firstLine="540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firstLine="6300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-"/>
      <w:lvlJc w:val="left"/>
      <w:pPr>
        <w:tabs>
          <w:tab w:val="num" w:pos="0"/>
        </w:tabs>
        <w:ind w:firstLine="360"/>
      </w:pPr>
      <w:rPr>
        <w:rFonts w:ascii="Arial" w:eastAsia="Times New Roman" w:hAnsi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firstLine="108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firstLine="324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firstLine="540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firstLine="6300"/>
      </w:pPr>
      <w:rPr>
        <w:rFonts w:cs="Times New Roman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-"/>
      <w:lvlJc w:val="left"/>
      <w:pPr>
        <w:tabs>
          <w:tab w:val="num" w:pos="0"/>
        </w:tabs>
        <w:ind w:firstLine="360"/>
      </w:pPr>
      <w:rPr>
        <w:rFonts w:ascii="Arial" w:eastAsia="Times New Roman" w:hAnsi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firstLine="108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firstLine="324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firstLine="540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firstLine="6300"/>
      </w:pPr>
      <w:rPr>
        <w:rFonts w:cs="Times New Roman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➢"/>
      <w:lvlJc w:val="left"/>
      <w:pPr>
        <w:tabs>
          <w:tab w:val="num" w:pos="360"/>
        </w:tabs>
        <w:ind w:left="720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2160" w:hanging="18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600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tabs>
          <w:tab w:val="num" w:pos="3960"/>
        </w:tabs>
        <w:ind w:left="4320" w:hanging="18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760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tabs>
          <w:tab w:val="num" w:pos="6120"/>
        </w:tabs>
        <w:ind w:left="6480" w:hanging="180"/>
      </w:pPr>
      <w:rPr>
        <w:rFonts w:ascii="Noto Sans Symbols" w:eastAsia="Times New Roman" w:hAnsi="Noto Sans Symbols"/>
      </w:rPr>
    </w:lvl>
  </w:abstractNum>
  <w:num w:numId="1" w16cid:durableId="1078749779">
    <w:abstractNumId w:val="0"/>
  </w:num>
  <w:num w:numId="2" w16cid:durableId="2139642728">
    <w:abstractNumId w:val="1"/>
  </w:num>
  <w:num w:numId="3" w16cid:durableId="1106002036">
    <w:abstractNumId w:val="2"/>
  </w:num>
  <w:num w:numId="4" w16cid:durableId="7324603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1260F"/>
    <w:rsid w:val="00030998"/>
    <w:rsid w:val="00194B07"/>
    <w:rsid w:val="002B4481"/>
    <w:rsid w:val="005A2F71"/>
    <w:rsid w:val="007B3175"/>
    <w:rsid w:val="00823392"/>
    <w:rsid w:val="008805D3"/>
    <w:rsid w:val="008C6383"/>
    <w:rsid w:val="00945C91"/>
    <w:rsid w:val="009E3FD2"/>
    <w:rsid w:val="009F3A97"/>
    <w:rsid w:val="00A32F38"/>
    <w:rsid w:val="00A77B3E"/>
    <w:rsid w:val="00BD7203"/>
    <w:rsid w:val="00C870F0"/>
    <w:rsid w:val="00C94EB9"/>
    <w:rsid w:val="00D1260F"/>
    <w:rsid w:val="00DB5F5E"/>
    <w:rsid w:val="00FC06E1"/>
    <w:rsid w:val="00FC331B"/>
    <w:rsid w:val="00FE3A53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4612B6"/>
  <w14:defaultImageDpi w14:val="0"/>
  <w15:docId w15:val="{3CC8F3A0-DF3C-4765-B411-AB8D97BA9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locked="1" w:semiHidden="1" w:uiPriority="99"/>
    <w:lsdException w:name="No Spacing" w:locked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locked="1" w:semiHidden="1" w:uiPriority="99"/>
    <w:lsdException w:name="List Paragraph" w:locked="1" w:uiPriority="34" w:qFormat="1"/>
    <w:lsdException w:name="Quote" w:locked="1" w:uiPriority="29" w:qFormat="1"/>
    <w:lsdException w:name="Intense Quote" w:locked="1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locked="1" w:uiPriority="33" w:qFormat="1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spacing w:after="200" w:line="276" w:lineRule="auto"/>
    </w:pPr>
    <w:rPr>
      <w:rFonts w:ascii="Calibri" w:hAnsi="Calibri" w:cs="Calibri"/>
      <w:color w:val="000000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qFormat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e"/>
    <w:next w:val="Normale"/>
    <w:link w:val="Titolo6Carattere"/>
    <w:uiPriority w:val="9"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color w:val="000000"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color w:val="000000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color w:val="000000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Pr>
      <w:rFonts w:asciiTheme="minorHAnsi" w:eastAsiaTheme="minorEastAsia" w:hAnsiTheme="minorHAnsi" w:cs="Times New Roman"/>
      <w:b/>
      <w:bCs/>
      <w:color w:val="000000"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Pr>
      <w:rFonts w:asciiTheme="minorHAnsi" w:eastAsiaTheme="minorEastAsia" w:hAnsiTheme="minorHAnsi" w:cs="Times New Roman"/>
      <w:b/>
      <w:bCs/>
      <w:i/>
      <w:iCs/>
      <w:color w:val="000000"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Pr>
      <w:rFonts w:asciiTheme="minorHAnsi" w:eastAsiaTheme="minorEastAsia" w:hAnsiTheme="minorHAnsi" w:cs="Times New Roman"/>
      <w:b/>
      <w:bCs/>
      <w:color w:val="000000"/>
    </w:rPr>
  </w:style>
  <w:style w:type="paragraph" w:styleId="Titolo">
    <w:name w:val="Title"/>
    <w:basedOn w:val="Normale"/>
    <w:link w:val="TitoloCaratter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color w:val="000000"/>
      <w:kern w:val="28"/>
      <w:sz w:val="32"/>
      <w:szCs w:val="32"/>
    </w:rPr>
  </w:style>
  <w:style w:type="paragraph" w:styleId="Sottotitolo">
    <w:name w:val="Subtitle"/>
    <w:basedOn w:val="Normale"/>
    <w:link w:val="SottotitoloCarattere"/>
    <w:uiPriority w:val="11"/>
    <w:qFormat/>
    <w:pPr>
      <w:keepNext/>
      <w:keepLines/>
      <w:spacing w:before="360" w:after="80"/>
    </w:pPr>
    <w:rPr>
      <w:rFonts w:ascii="Georgia" w:hAnsi="Georgia" w:cs="Georgia"/>
      <w:i/>
      <w:iCs/>
      <w:color w:val="666666"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Pr>
      <w:rFonts w:asciiTheme="majorHAnsi" w:eastAsiaTheme="majorEastAsia" w:hAnsiTheme="majorHAnsi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24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greteria.aismevem@unito.it" TargetMode="External"/><Relationship Id="rId13" Type="http://schemas.openxmlformats.org/officeDocument/2006/relationships/image" Target="media/image2.png"/><Relationship Id="rId18" Type="http://schemas.openxmlformats.org/officeDocument/2006/relationships/image" Target="file:///C:\Users\zoccarato\Downloads\Image_6" TargetMode="External"/><Relationship Id="rId3" Type="http://schemas.openxmlformats.org/officeDocument/2006/relationships/settings" Target="settings.xml"/><Relationship Id="rId21" Type="http://schemas.openxmlformats.org/officeDocument/2006/relationships/image" Target="file:///C:\Users\zoccarato\Downloads\Image_7" TargetMode="External"/><Relationship Id="rId7" Type="http://schemas.openxmlformats.org/officeDocument/2006/relationships/hyperlink" Target="mailto:segreteria.aismevem@unito.it" TargetMode="External"/><Relationship Id="rId12" Type="http://schemas.openxmlformats.org/officeDocument/2006/relationships/hyperlink" Target="mailto:segreteria.aismevem@unito.it" TargetMode="External"/><Relationship Id="rId17" Type="http://schemas.openxmlformats.org/officeDocument/2006/relationships/image" Target="file:///C:\Users\zoccarato\Downloads\Image_5" TargetMode="Externa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image" Target="file:///C:\Users\zoccarato\Downloads\Image_4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segreteria.aismevem@unito.it" TargetMode="External"/><Relationship Id="rId11" Type="http://schemas.openxmlformats.org/officeDocument/2006/relationships/hyperlink" Target="mailto:segreteria.aismevem@unito.it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file:///C:\Users\zoccarato\Downloads\Image_8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segreteria.aismevem@unito.it" TargetMode="External"/><Relationship Id="rId19" Type="http://schemas.openxmlformats.org/officeDocument/2006/relationships/image" Target="file:///C:\Users\zoccarato\Downloads\Image_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greteria.aismevem@unito.it" TargetMode="External"/><Relationship Id="rId14" Type="http://schemas.openxmlformats.org/officeDocument/2006/relationships/image" Target="file:///C:\Users\zoccarato\Downloads\Image_0" TargetMode="External"/><Relationship Id="rId22" Type="http://schemas.openxmlformats.org/officeDocument/2006/relationships/image" Target="file:///C:\Users\zoccarato\Downloads\Image_3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476</Words>
  <Characters>4798</Characters>
  <Application>Microsoft Office Word</Application>
  <DocSecurity>0</DocSecurity>
  <Lines>154</Lines>
  <Paragraphs>70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zoccarato</dc:creator>
  <cp:keywords/>
  <dc:description/>
  <cp:lastModifiedBy>ivo zoccarato</cp:lastModifiedBy>
  <cp:revision>4</cp:revision>
  <dcterms:created xsi:type="dcterms:W3CDTF">2024-12-12T17:40:00Z</dcterms:created>
  <dcterms:modified xsi:type="dcterms:W3CDTF">2026-03-23T15:44:00Z</dcterms:modified>
</cp:coreProperties>
</file>